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15931C95" w:rsidR="00490F95" w:rsidRDefault="003643CB" w:rsidP="003643CB">
      <w:pPr>
        <w:pStyle w:val="CommentText"/>
        <w:tabs>
          <w:tab w:val="left" w:pos="6615"/>
        </w:tabs>
        <w:spacing w:after="0"/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ab/>
      </w:r>
    </w:p>
    <w:p w14:paraId="05D39490" w14:textId="7D999A8E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Default="00F71F07" w:rsidP="006A44AF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2201"/>
        <w:gridCol w:w="2172"/>
        <w:gridCol w:w="2207"/>
        <w:gridCol w:w="2198"/>
      </w:tblGrid>
      <w:tr w:rsidR="001B0BB8" w:rsidRPr="007673FA" w14:paraId="56E939D3" w14:textId="77777777" w:rsidTr="006A44AF">
        <w:trPr>
          <w:trHeight w:val="334"/>
        </w:trPr>
        <w:tc>
          <w:tcPr>
            <w:tcW w:w="2232" w:type="dxa"/>
            <w:shd w:val="clear" w:color="auto" w:fill="FFFF00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00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00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6A44AF">
        <w:trPr>
          <w:trHeight w:val="412"/>
        </w:trPr>
        <w:tc>
          <w:tcPr>
            <w:tcW w:w="2232" w:type="dxa"/>
            <w:shd w:val="clear" w:color="auto" w:fill="FFFF00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00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6A44AF">
        <w:tc>
          <w:tcPr>
            <w:tcW w:w="2232" w:type="dxa"/>
            <w:shd w:val="clear" w:color="auto" w:fill="FFFF00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00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6A44AF">
        <w:tc>
          <w:tcPr>
            <w:tcW w:w="2232" w:type="dxa"/>
            <w:shd w:val="clear" w:color="auto" w:fill="FFFF00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693"/>
        <w:gridCol w:w="2694"/>
        <w:gridCol w:w="2268"/>
        <w:gridCol w:w="2117"/>
      </w:tblGrid>
      <w:tr w:rsidR="00116FBB" w:rsidRPr="009F5B61" w14:paraId="56E939EA" w14:textId="77777777" w:rsidTr="00594F93">
        <w:trPr>
          <w:trHeight w:val="314"/>
        </w:trPr>
        <w:tc>
          <w:tcPr>
            <w:tcW w:w="1693" w:type="dxa"/>
            <w:shd w:val="clear" w:color="auto" w:fill="FFFFFF"/>
          </w:tcPr>
          <w:p w14:paraId="56E939E5" w14:textId="77777777" w:rsidR="00116FBB" w:rsidRPr="005E466D" w:rsidRDefault="00116FBB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7079" w:type="dxa"/>
            <w:gridSpan w:val="3"/>
            <w:shd w:val="clear" w:color="auto" w:fill="FFFFFF"/>
          </w:tcPr>
          <w:p w14:paraId="56E939E9" w14:textId="10E0F9DB" w:rsidR="00116FBB" w:rsidRPr="005E466D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</w:tr>
      <w:tr w:rsidR="006A44AF" w:rsidRPr="005E466D" w14:paraId="56E939F1" w14:textId="77777777" w:rsidTr="00594F93">
        <w:trPr>
          <w:trHeight w:val="314"/>
        </w:trPr>
        <w:tc>
          <w:tcPr>
            <w:tcW w:w="1693" w:type="dxa"/>
            <w:shd w:val="clear" w:color="auto" w:fill="FFFFFF"/>
          </w:tcPr>
          <w:p w14:paraId="56E939EB" w14:textId="2A9960D0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4" w:type="dxa"/>
            <w:shd w:val="clear" w:color="auto" w:fill="FFFFFF"/>
          </w:tcPr>
          <w:p w14:paraId="56E939EE" w14:textId="2D9D4E31" w:rsidR="007967A9" w:rsidRPr="005E466D" w:rsidRDefault="006A44A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68" w:type="dxa"/>
            <w:shd w:val="clear" w:color="auto" w:fill="FFFFFF"/>
          </w:tcPr>
          <w:p w14:paraId="56E939EF" w14:textId="155BB36B" w:rsidR="007967A9" w:rsidRPr="005E466D" w:rsidRDefault="0081766A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17" w:type="dxa"/>
            <w:shd w:val="clear" w:color="auto" w:fill="FFFFFF"/>
          </w:tcPr>
          <w:p w14:paraId="56E939F0" w14:textId="7B635FB8" w:rsidR="007967A9" w:rsidRPr="00594F93" w:rsidRDefault="006A44AF" w:rsidP="00594F93">
            <w:pPr>
              <w:shd w:val="clear" w:color="auto" w:fill="FFFFFF"/>
              <w:spacing w:after="0"/>
              <w:ind w:right="-117"/>
              <w:jc w:val="center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Faculty of </w:t>
            </w:r>
            <w:r w:rsidR="00594F93" w:rsidRPr="00594F93"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Technical Sciences in Cacak</w:t>
            </w:r>
          </w:p>
        </w:tc>
      </w:tr>
      <w:tr w:rsidR="006A44AF" w:rsidRPr="005E466D" w14:paraId="56E939F6" w14:textId="77777777" w:rsidTr="00594F93">
        <w:trPr>
          <w:trHeight w:val="472"/>
        </w:trPr>
        <w:tc>
          <w:tcPr>
            <w:tcW w:w="1693" w:type="dxa"/>
            <w:shd w:val="clear" w:color="auto" w:fill="FFFFFF"/>
          </w:tcPr>
          <w:p w14:paraId="56E939F2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94" w:type="dxa"/>
            <w:shd w:val="clear" w:color="auto" w:fill="FFFFFF"/>
          </w:tcPr>
          <w:p w14:paraId="1AA2802C" w14:textId="2E019513" w:rsidR="007967A9" w:rsidRDefault="006A44AF" w:rsidP="00594F93">
            <w:pPr>
              <w:shd w:val="clear" w:color="auto" w:fill="FFFFFF"/>
              <w:spacing w:after="0"/>
              <w:ind w:right="-20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Jovana Cvijica bb</w:t>
            </w:r>
            <w:r w:rsidR="00594F93">
              <w:rPr>
                <w:rFonts w:ascii="Verdana" w:hAnsi="Verdana" w:cs="Arial"/>
                <w:color w:val="002060"/>
                <w:sz w:val="20"/>
                <w:lang w:val="en-GB"/>
              </w:rPr>
              <w:t>, 3</w:t>
            </w:r>
            <w:r w:rsidR="00594F93">
              <w:rPr>
                <w:rFonts w:ascii="Verdana" w:hAnsi="Verdana" w:cs="Arial"/>
                <w:color w:val="002060"/>
                <w:sz w:val="20"/>
                <w:lang w:val="en-GB"/>
              </w:rPr>
              <w:t>4000 Kragujevac</w:t>
            </w:r>
          </w:p>
          <w:p w14:paraId="56E939F3" w14:textId="3820A1DD" w:rsidR="006A44AF" w:rsidRPr="005E466D" w:rsidRDefault="006A44AF" w:rsidP="00594F93">
            <w:pPr>
              <w:shd w:val="clear" w:color="auto" w:fill="FFFFFF"/>
              <w:spacing w:after="0"/>
              <w:ind w:right="-20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(</w:t>
            </w:r>
            <w:r w:rsidR="00594F93">
              <w:rPr>
                <w:rFonts w:ascii="Verdana" w:hAnsi="Verdana" w:cs="Arial"/>
                <w:color w:val="002060"/>
                <w:sz w:val="20"/>
                <w:lang w:val="en-GB"/>
              </w:rPr>
              <w:t>Svetog Save 65, 32000 Cacak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>)</w:t>
            </w:r>
          </w:p>
        </w:tc>
        <w:tc>
          <w:tcPr>
            <w:tcW w:w="2268" w:type="dxa"/>
            <w:shd w:val="clear" w:color="auto" w:fill="FFFFFF"/>
          </w:tcPr>
          <w:p w14:paraId="56E939F4" w14:textId="77777777" w:rsidR="007967A9" w:rsidRPr="005E466D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117" w:type="dxa"/>
            <w:shd w:val="clear" w:color="auto" w:fill="FFFFFF"/>
          </w:tcPr>
          <w:p w14:paraId="1FA98A93" w14:textId="77777777" w:rsidR="007967A9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</w:t>
            </w:r>
          </w:p>
          <w:p w14:paraId="56E939F5" w14:textId="761F5236" w:rsidR="006A44AF" w:rsidRPr="005E466D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6A44AF" w:rsidRPr="005E466D" w14:paraId="56E939FC" w14:textId="77777777" w:rsidTr="00594F93">
        <w:trPr>
          <w:trHeight w:val="811"/>
        </w:trPr>
        <w:tc>
          <w:tcPr>
            <w:tcW w:w="1693" w:type="dxa"/>
            <w:shd w:val="clear" w:color="auto" w:fill="FFFFFF"/>
          </w:tcPr>
          <w:p w14:paraId="56E939F7" w14:textId="4635EC2A" w:rsidR="007967A9" w:rsidRPr="005E466D" w:rsidRDefault="007967A9" w:rsidP="00594F93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694" w:type="dxa"/>
            <w:shd w:val="clear" w:color="auto" w:fill="FFFFFF"/>
          </w:tcPr>
          <w:p w14:paraId="6BFA89BA" w14:textId="77777777" w:rsidR="007967A9" w:rsidRDefault="006A44AF" w:rsidP="006A44AF">
            <w:pPr>
              <w:shd w:val="clear" w:color="auto" w:fill="FFFFFF"/>
              <w:spacing w:after="0"/>
              <w:ind w:right="-13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Milovan Matovic, Institutional Erasmus+ Coordinator,</w:t>
            </w:r>
          </w:p>
          <w:p w14:paraId="56E939F8" w14:textId="24B60660" w:rsidR="006A44AF" w:rsidRPr="005E466D" w:rsidRDefault="00594F93" w:rsidP="006A44AF">
            <w:pPr>
              <w:shd w:val="clear" w:color="auto" w:fill="FFFFFF"/>
              <w:spacing w:after="0"/>
              <w:ind w:right="-13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Danijela Milosevic</w:t>
            </w:r>
            <w:r w:rsidR="006A44AF">
              <w:rPr>
                <w:rFonts w:ascii="Verdana" w:hAnsi="Verdana" w:cs="Arial"/>
                <w:color w:val="002060"/>
                <w:sz w:val="20"/>
                <w:lang w:val="en-GB"/>
              </w:rPr>
              <w:t>, Faculty Erasmus+ Coordinator</w:t>
            </w:r>
          </w:p>
        </w:tc>
        <w:tc>
          <w:tcPr>
            <w:tcW w:w="2268" w:type="dxa"/>
            <w:shd w:val="clear" w:color="auto" w:fill="FFFFFF"/>
          </w:tcPr>
          <w:p w14:paraId="56E939F9" w14:textId="77777777" w:rsidR="007967A9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117" w:type="dxa"/>
            <w:shd w:val="clear" w:color="auto" w:fill="FFFFFF"/>
          </w:tcPr>
          <w:p w14:paraId="16154BDA" w14:textId="0235F891" w:rsidR="007967A9" w:rsidRPr="00594F93" w:rsidRDefault="00CF144D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hyperlink r:id="rId11" w:history="1">
              <w:r w:rsidR="009D168D" w:rsidRPr="00594F93">
                <w:rPr>
                  <w:color w:val="002060"/>
                  <w:lang w:val="fr-BE"/>
                </w:rPr>
                <w:t>erasmus@kg.ac.rs</w:t>
              </w:r>
            </w:hyperlink>
          </w:p>
          <w:p w14:paraId="4A7FAE88" w14:textId="77777777" w:rsidR="006A44AF" w:rsidRPr="00594F93" w:rsidRDefault="006A44AF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r w:rsidRPr="00594F93">
              <w:rPr>
                <w:rFonts w:ascii="Verdana" w:hAnsi="Verdana" w:cs="Arial"/>
                <w:color w:val="002060"/>
                <w:sz w:val="20"/>
                <w:lang w:val="fr-BE"/>
              </w:rPr>
              <w:t>+38134300425</w:t>
            </w:r>
          </w:p>
          <w:p w14:paraId="67AB8E52" w14:textId="77777777" w:rsidR="009D168D" w:rsidRPr="00594F93" w:rsidRDefault="009D168D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</w:p>
          <w:p w14:paraId="74958EDD" w14:textId="5B915784" w:rsidR="006A44AF" w:rsidRPr="00594F93" w:rsidRDefault="00594F93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hyperlink r:id="rId12" w:history="1">
              <w:r w:rsidRPr="00594F93">
                <w:rPr>
                  <w:rFonts w:ascii="Verdana" w:hAnsi="Verdana" w:cs="Arial"/>
                  <w:color w:val="002060"/>
                  <w:sz w:val="20"/>
                  <w:lang w:val="fr-BE"/>
                </w:rPr>
                <w:t>danijela.milosevic@ftn.kg.ac.rs</w:t>
              </w:r>
            </w:hyperlink>
            <w:r w:rsidRPr="00594F93">
              <w:rPr>
                <w:rFonts w:ascii="Verdana" w:hAnsi="Verdana" w:cs="Arial"/>
                <w:color w:val="002060"/>
                <w:sz w:val="20"/>
                <w:lang w:val="fr-BE"/>
              </w:rPr>
              <w:t xml:space="preserve"> </w:t>
            </w:r>
          </w:p>
          <w:p w14:paraId="56E939FB" w14:textId="33E1AB37" w:rsidR="006A44AF" w:rsidRPr="005E466D" w:rsidRDefault="006A44AF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594F93">
              <w:rPr>
                <w:rFonts w:ascii="Verdana" w:hAnsi="Verdana" w:cs="Arial"/>
                <w:color w:val="002060"/>
                <w:sz w:val="20"/>
                <w:lang w:val="en-GB"/>
              </w:rPr>
              <w:t>+3813</w:t>
            </w:r>
            <w:r w:rsidR="00594F93">
              <w:rPr>
                <w:rFonts w:ascii="Verdana" w:hAnsi="Verdana" w:cs="Arial"/>
                <w:color w:val="002060"/>
                <w:sz w:val="20"/>
                <w:lang w:val="en-GB"/>
              </w:rPr>
              <w:t>2302714</w:t>
            </w:r>
          </w:p>
        </w:tc>
      </w:tr>
      <w:tr w:rsidR="006A44AF" w:rsidRPr="005F0E76" w14:paraId="56E93A03" w14:textId="77777777" w:rsidTr="00594F93">
        <w:trPr>
          <w:trHeight w:val="811"/>
        </w:trPr>
        <w:tc>
          <w:tcPr>
            <w:tcW w:w="1693" w:type="dxa"/>
            <w:shd w:val="clear" w:color="auto" w:fill="FFFFFF"/>
          </w:tcPr>
          <w:p w14:paraId="56E939FD" w14:textId="28969F0F" w:rsidR="00F8532D" w:rsidRPr="00474BE2" w:rsidRDefault="00F8532D" w:rsidP="00594F93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594F93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4" w:type="dxa"/>
            <w:shd w:val="clear" w:color="auto" w:fill="FFFFFF"/>
          </w:tcPr>
          <w:p w14:paraId="56E93A00" w14:textId="77777777" w:rsidR="00F8532D" w:rsidRPr="005E466D" w:rsidRDefault="00F8532D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1FC07922" w14:textId="10E3D567" w:rsidR="00C422F5" w:rsidRPr="00782942" w:rsidRDefault="00C422F5" w:rsidP="006A44A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17" w:type="dxa"/>
            <w:shd w:val="clear" w:color="auto" w:fill="FFFFFF"/>
          </w:tcPr>
          <w:p w14:paraId="7F97F706" w14:textId="7F2D7F52" w:rsidR="006F285A" w:rsidRDefault="00CF144D" w:rsidP="006A44AF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CF144D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03"/>
        <w:gridCol w:w="2116"/>
        <w:gridCol w:w="2260"/>
        <w:gridCol w:w="2393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2CA9B7F" w:rsidR="00A75662" w:rsidRPr="007673FA" w:rsidRDefault="00594F93" w:rsidP="006A44AF">
            <w:pPr>
              <w:shd w:val="clear" w:color="auto" w:fill="FFFFFF"/>
              <w:spacing w:after="0"/>
              <w:ind w:right="-208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Brescia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0E66A5F" w:rsidR="00A75662" w:rsidRPr="007673FA" w:rsidRDefault="00A75662" w:rsidP="006A44AF">
            <w:pPr>
              <w:shd w:val="clear" w:color="auto" w:fill="FFFFFF"/>
              <w:spacing w:after="0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68FA99AD" w:rsidR="00A75662" w:rsidRPr="007673FA" w:rsidRDefault="00594F93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I BRESCIA01</w:t>
            </w: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582B92D3" w:rsidR="007967A9" w:rsidRPr="007673FA" w:rsidRDefault="00594F93" w:rsidP="006A44AF">
            <w:pPr>
              <w:shd w:val="clear" w:color="auto" w:fill="FFFFFF"/>
              <w:spacing w:after="0"/>
              <w:ind w:right="-11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594F93">
              <w:rPr>
                <w:rFonts w:ascii="Verdana" w:hAnsi="Verdana" w:cs="Arial"/>
                <w:color w:val="002060"/>
                <w:sz w:val="20"/>
                <w:lang w:val="en-GB"/>
              </w:rPr>
              <w:t>Piazza del Mercato, 15 - 25121 Brescia</w:t>
            </w: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43EDED96" w14:textId="77777777" w:rsidR="006A44AF" w:rsidRDefault="00594F93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Italy</w:t>
            </w:r>
          </w:p>
          <w:p w14:paraId="56E93A15" w14:textId="040180A5" w:rsidR="00594F93" w:rsidRPr="007673FA" w:rsidRDefault="00594F93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IT</w:t>
            </w: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041E5178" w:rsidR="007967A9" w:rsidRPr="00782942" w:rsidRDefault="00594F93" w:rsidP="006A44AF">
            <w:pPr>
              <w:shd w:val="clear" w:color="auto" w:fill="FFFFFF"/>
              <w:spacing w:after="0"/>
              <w:ind w:right="-116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Ms. Aiko Terao, Head of IRO</w:t>
            </w: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6A7551E8" w:rsidR="007967A9" w:rsidRPr="00EF398E" w:rsidRDefault="00594F93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aiko.terao@unibs.it</w:t>
            </w:r>
          </w:p>
        </w:tc>
      </w:tr>
    </w:tbl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71790A12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 xml:space="preserve">: </w:t>
      </w:r>
      <w:r w:rsidR="00594F93" w:rsidRPr="00594F93">
        <w:rPr>
          <w:rFonts w:ascii="Verdana" w:hAnsi="Verdana" w:cs="Calibri"/>
          <w:lang w:val="en-GB"/>
        </w:rPr>
        <w:t>Engineering, manufacturing and construction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5A4B37">
        <w:trPr>
          <w:jc w:val="center"/>
        </w:trPr>
        <w:tc>
          <w:tcPr>
            <w:tcW w:w="8876" w:type="dxa"/>
            <w:shd w:val="clear" w:color="auto" w:fill="FFFF00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5A4B37">
        <w:trPr>
          <w:jc w:val="center"/>
        </w:trPr>
        <w:tc>
          <w:tcPr>
            <w:tcW w:w="8841" w:type="dxa"/>
            <w:shd w:val="clear" w:color="auto" w:fill="FFFF00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3E86095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6A44AF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594F93">
              <w:rPr>
                <w:rFonts w:ascii="Verdana" w:hAnsi="Verdana" w:cs="Calibri"/>
                <w:sz w:val="20"/>
                <w:lang w:val="en-GB"/>
              </w:rPr>
              <w:t>Danijela Milosevic</w:t>
            </w:r>
            <w:bookmarkStart w:id="0" w:name="_GoBack"/>
            <w:bookmarkEnd w:id="0"/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CDACD9" w14:textId="77777777" w:rsidR="00CF144D" w:rsidRDefault="00CF144D">
      <w:r>
        <w:separator/>
      </w:r>
    </w:p>
  </w:endnote>
  <w:endnote w:type="continuationSeparator" w:id="0">
    <w:p w14:paraId="3F6943A3" w14:textId="77777777" w:rsidR="00CF144D" w:rsidRDefault="00CF144D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refererences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4F9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3C0A63" w14:textId="77777777" w:rsidR="00CF144D" w:rsidRDefault="00CF144D">
      <w:r>
        <w:separator/>
      </w:r>
    </w:p>
  </w:footnote>
  <w:footnote w:type="continuationSeparator" w:id="0">
    <w:p w14:paraId="79BCA681" w14:textId="77777777" w:rsidR="00CF144D" w:rsidRDefault="00CF14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67FF05AC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6E93A64" wp14:editId="627BCD62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3D89973D" w:rsidR="00506408" w:rsidRPr="00B6735A" w:rsidRDefault="003643CB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E93A62" wp14:editId="71CE6204">
              <wp:simplePos x="0" y="0"/>
              <wp:positionH relativeFrom="column">
                <wp:posOffset>4168140</wp:posOffset>
              </wp:positionH>
              <wp:positionV relativeFrom="paragraph">
                <wp:posOffset>-589280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28.2pt;margin-top:-46.4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AZuyro3gAAAAoB&#10;AAAPAAAAAAAAAAAAAAAAAAwFAABkcnMvZG93bnJldi54bWxQSwUGAAAAAAQABADzAAAAFwYAAAAA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E98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B03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3898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3CB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4F93"/>
    <w:rsid w:val="00595FA2"/>
    <w:rsid w:val="005970CB"/>
    <w:rsid w:val="005977C7"/>
    <w:rsid w:val="005A1D32"/>
    <w:rsid w:val="005A4856"/>
    <w:rsid w:val="005A4AE2"/>
    <w:rsid w:val="005A4B37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0BCA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4AF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365D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68D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144D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BECBC36D-91FB-469A-BF11-A4D923486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anijela.milosevic@ftn.kg.ac.r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8D615A6B-DD51-4182-AD29-0057EFBC3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14</TotalTime>
  <Pages>3</Pages>
  <Words>526</Words>
  <Characters>3003</Characters>
  <Application>Microsoft Office Word</Application>
  <DocSecurity>0</DocSecurity>
  <PresentationFormat>Microsoft Word 11.0</PresentationFormat>
  <Lines>25</Lines>
  <Paragraphs>7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3522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Milica</cp:lastModifiedBy>
  <cp:revision>6</cp:revision>
  <cp:lastPrinted>2013-11-06T08:46:00Z</cp:lastPrinted>
  <dcterms:created xsi:type="dcterms:W3CDTF">2017-11-27T08:55:00Z</dcterms:created>
  <dcterms:modified xsi:type="dcterms:W3CDTF">2017-11-27T14:22:00Z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